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A6928" w14:textId="0CCD032A" w:rsidR="005D7940" w:rsidRDefault="005D7940" w:rsidP="005D7940">
      <w:pPr>
        <w:spacing w:before="120" w:after="0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B0386E6" wp14:editId="157D276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8247888" cy="3026664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888" cy="3026664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C721E" id="Graphic 17" o:spid="_x0000_s1026" alt="&quot;&quot;" style="position:absolute;margin-left:-36pt;margin-top:-36pt;width:649.45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00"/>
      </w:tblGrid>
      <w:tr w:rsidR="00A66B18" w:rsidRPr="0041428F" w14:paraId="185AFD65" w14:textId="77777777" w:rsidTr="00A6783B">
        <w:trPr>
          <w:trHeight w:val="270"/>
          <w:jc w:val="center"/>
        </w:trPr>
        <w:tc>
          <w:tcPr>
            <w:tcW w:w="10800" w:type="dxa"/>
          </w:tcPr>
          <w:p w14:paraId="486F29D6" w14:textId="77777777" w:rsidR="00A66B18" w:rsidRDefault="00A76319" w:rsidP="007E7F36">
            <w:pPr>
              <w:pStyle w:val="Title"/>
            </w:pPr>
            <w:r>
              <w:t>Chavez HS</w:t>
            </w:r>
          </w:p>
          <w:p w14:paraId="2801FA51" w14:textId="73948B55" w:rsidR="00A76319" w:rsidRDefault="00A76319" w:rsidP="00A76319">
            <w:pPr>
              <w:pStyle w:val="Title"/>
            </w:pPr>
            <w:r>
              <w:t>SDMC Meetig</w:t>
            </w:r>
          </w:p>
          <w:p w14:paraId="426B933A" w14:textId="65467939" w:rsidR="00A76319" w:rsidRDefault="00A76319" w:rsidP="00A76319">
            <w:pPr>
              <w:pStyle w:val="Title"/>
            </w:pPr>
            <w:r>
              <w:t>February 12, 2025</w:t>
            </w:r>
          </w:p>
          <w:p w14:paraId="7960F9C5" w14:textId="2EAEA11C" w:rsidR="00A76319" w:rsidRPr="00A76319" w:rsidRDefault="00A76319" w:rsidP="00A76319"/>
        </w:tc>
      </w:tr>
    </w:tbl>
    <w:p w14:paraId="566BE14B" w14:textId="0AE0FB2A" w:rsidR="007E7F36" w:rsidRDefault="007E7F36" w:rsidP="007E7F36">
      <w:pPr>
        <w:pStyle w:val="Heading1"/>
      </w:pPr>
    </w:p>
    <w:p w14:paraId="2A0C77E7" w14:textId="1B249625" w:rsidR="00A76319" w:rsidRDefault="00F661A5" w:rsidP="00A76319">
      <w:r w:rsidRPr="00F661A5">
        <w:drawing>
          <wp:anchor distT="0" distB="0" distL="114300" distR="114300" simplePos="0" relativeHeight="251660288" behindDoc="0" locked="0" layoutInCell="1" allowOverlap="1" wp14:anchorId="69DA2332" wp14:editId="54EAF4CF">
            <wp:simplePos x="0" y="0"/>
            <wp:positionH relativeFrom="margin">
              <wp:align>center</wp:align>
            </wp:positionH>
            <wp:positionV relativeFrom="paragraph">
              <wp:posOffset>188383</wp:posOffset>
            </wp:positionV>
            <wp:extent cx="5334000" cy="2872458"/>
            <wp:effectExtent l="0" t="0" r="0" b="4445"/>
            <wp:wrapNone/>
            <wp:docPr id="487318527" name="Picture 1" descr="A diagram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18527" name="Picture 1" descr="A diagram with text and number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7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A4BD3" w14:textId="48525F73" w:rsidR="00A76319" w:rsidRPr="00A76319" w:rsidRDefault="00A76319" w:rsidP="00A76319"/>
    <w:p w14:paraId="34789135" w14:textId="38A5A12F" w:rsidR="00A76319" w:rsidRPr="00A76319" w:rsidRDefault="00A76319" w:rsidP="00A76319"/>
    <w:p w14:paraId="3841AFD6" w14:textId="351A6991" w:rsidR="00A66B18" w:rsidRDefault="00A66B18" w:rsidP="00E21240"/>
    <w:p w14:paraId="375F26B6" w14:textId="77777777" w:rsidR="004D3A9E" w:rsidRDefault="004D3A9E" w:rsidP="00E21240"/>
    <w:p w14:paraId="33AAD4BF" w14:textId="77777777" w:rsidR="004D3A9E" w:rsidRDefault="004D3A9E" w:rsidP="00E21240"/>
    <w:p w14:paraId="7B737ABE" w14:textId="4CB2DBB9" w:rsidR="004D3A9E" w:rsidRDefault="004D3A9E" w:rsidP="00E21240"/>
    <w:p w14:paraId="52AEA649" w14:textId="2132BC29" w:rsidR="004D3A9E" w:rsidRDefault="004D3A9E" w:rsidP="00E21240"/>
    <w:p w14:paraId="780B4BD3" w14:textId="2FFF1DD4" w:rsidR="00DD726A" w:rsidRDefault="00DD726A" w:rsidP="00E21240">
      <w:r>
        <w:rPr>
          <w:noProof/>
        </w:rPr>
        <w:drawing>
          <wp:anchor distT="0" distB="0" distL="114300" distR="114300" simplePos="0" relativeHeight="251661312" behindDoc="0" locked="0" layoutInCell="1" allowOverlap="1" wp14:anchorId="056A5FA7" wp14:editId="0A4F4966">
            <wp:simplePos x="0" y="0"/>
            <wp:positionH relativeFrom="column">
              <wp:posOffset>880533</wp:posOffset>
            </wp:positionH>
            <wp:positionV relativeFrom="paragraph">
              <wp:posOffset>144145</wp:posOffset>
            </wp:positionV>
            <wp:extent cx="5164667" cy="2843391"/>
            <wp:effectExtent l="0" t="0" r="0" b="0"/>
            <wp:wrapNone/>
            <wp:docPr id="337979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96" cy="284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D7C6" w14:textId="4534E33D" w:rsidR="00DD726A" w:rsidRDefault="00DD726A" w:rsidP="00E21240"/>
    <w:p w14:paraId="34BF05BC" w14:textId="77777777" w:rsidR="00DD726A" w:rsidRDefault="00DD726A" w:rsidP="00E21240"/>
    <w:p w14:paraId="380E137A" w14:textId="77777777" w:rsidR="00DD726A" w:rsidRDefault="00DD726A" w:rsidP="00E21240"/>
    <w:p w14:paraId="2A2BA86E" w14:textId="77777777" w:rsidR="00DD726A" w:rsidRDefault="00DD726A" w:rsidP="00E21240"/>
    <w:p w14:paraId="7984CF68" w14:textId="77777777" w:rsidR="00DD726A" w:rsidRDefault="00DD726A" w:rsidP="00E21240"/>
    <w:p w14:paraId="1A113A31" w14:textId="77777777" w:rsidR="00DD726A" w:rsidRDefault="00DD726A" w:rsidP="00E21240"/>
    <w:p w14:paraId="63C3D726" w14:textId="77777777" w:rsidR="00DD726A" w:rsidRDefault="00DD726A" w:rsidP="00E21240"/>
    <w:p w14:paraId="6FE8CFB7" w14:textId="753860C1" w:rsidR="00E140F1" w:rsidRDefault="00E140F1" w:rsidP="00E21240">
      <w:r w:rsidRPr="00E140F1">
        <w:lastRenderedPageBreak/>
        <w:drawing>
          <wp:anchor distT="0" distB="0" distL="114300" distR="114300" simplePos="0" relativeHeight="251662336" behindDoc="0" locked="0" layoutInCell="1" allowOverlap="1" wp14:anchorId="7D9CF9E7" wp14:editId="77011951">
            <wp:simplePos x="0" y="0"/>
            <wp:positionH relativeFrom="margin">
              <wp:posOffset>227965</wp:posOffset>
            </wp:positionH>
            <wp:positionV relativeFrom="paragraph">
              <wp:posOffset>-374650</wp:posOffset>
            </wp:positionV>
            <wp:extent cx="6045200" cy="2598317"/>
            <wp:effectExtent l="0" t="0" r="0" b="0"/>
            <wp:wrapNone/>
            <wp:docPr id="903293435" name="Picture 1" descr="A diagram of a ru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93435" name="Picture 1" descr="A diagram of a rubric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59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ECD2" w14:textId="5683546F" w:rsidR="00E140F1" w:rsidRDefault="00E140F1" w:rsidP="00E21240"/>
    <w:p w14:paraId="06EB83A2" w14:textId="3ACC2BBA" w:rsidR="00DD726A" w:rsidRDefault="00DD726A" w:rsidP="00E21240"/>
    <w:p w14:paraId="564CE436" w14:textId="77777777" w:rsidR="00E140F1" w:rsidRDefault="00E140F1" w:rsidP="00E21240"/>
    <w:p w14:paraId="5E64C5CE" w14:textId="77777777" w:rsidR="00E140F1" w:rsidRDefault="00E140F1" w:rsidP="00E21240"/>
    <w:p w14:paraId="76807127" w14:textId="3F365DA5" w:rsidR="00E140F1" w:rsidRDefault="00E140F1" w:rsidP="00E21240"/>
    <w:p w14:paraId="438266EA" w14:textId="2B698681" w:rsidR="00F65349" w:rsidRDefault="00F65349" w:rsidP="00E21240">
      <w:r w:rsidRPr="00F65349">
        <w:drawing>
          <wp:anchor distT="0" distB="0" distL="114300" distR="114300" simplePos="0" relativeHeight="251663360" behindDoc="0" locked="0" layoutInCell="1" allowOverlap="1" wp14:anchorId="264E18D7" wp14:editId="32FC2801">
            <wp:simplePos x="0" y="0"/>
            <wp:positionH relativeFrom="column">
              <wp:posOffset>329777</wp:posOffset>
            </wp:positionH>
            <wp:positionV relativeFrom="paragraph">
              <wp:posOffset>5926</wp:posOffset>
            </wp:positionV>
            <wp:extent cx="5791200" cy="3216797"/>
            <wp:effectExtent l="0" t="0" r="0" b="3175"/>
            <wp:wrapNone/>
            <wp:docPr id="154727002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7002" name="Picture 1" descr="A screenshot of a cha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1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8FE0B" w14:textId="1945A8BF" w:rsidR="00F65349" w:rsidRDefault="00F65349" w:rsidP="00E21240"/>
    <w:p w14:paraId="60183639" w14:textId="4FD18197" w:rsidR="00F65349" w:rsidRDefault="00F65349" w:rsidP="00E21240"/>
    <w:p w14:paraId="68C250D8" w14:textId="792B4B5A" w:rsidR="00E140F1" w:rsidRDefault="00E140F1" w:rsidP="00E21240"/>
    <w:p w14:paraId="79FB8340" w14:textId="77777777" w:rsidR="00F65349" w:rsidRDefault="00F65349" w:rsidP="00E21240"/>
    <w:p w14:paraId="4E474CAA" w14:textId="38E7D953" w:rsidR="00F65349" w:rsidRDefault="00F65349" w:rsidP="00E21240"/>
    <w:p w14:paraId="7378E945" w14:textId="7148BC27" w:rsidR="00F65349" w:rsidRDefault="00F65349" w:rsidP="00E21240"/>
    <w:p w14:paraId="2F10AD93" w14:textId="378CC4B3" w:rsidR="00F65349" w:rsidRDefault="00F65349" w:rsidP="00E21240"/>
    <w:p w14:paraId="761C11B1" w14:textId="78B7A585" w:rsidR="00F65349" w:rsidRDefault="00D34B7C" w:rsidP="00E21240">
      <w:r w:rsidRPr="00D34B7C">
        <w:drawing>
          <wp:anchor distT="0" distB="0" distL="114300" distR="114300" simplePos="0" relativeHeight="251664384" behindDoc="0" locked="0" layoutInCell="1" allowOverlap="1" wp14:anchorId="71E9F71A" wp14:editId="05E1FE5E">
            <wp:simplePos x="0" y="0"/>
            <wp:positionH relativeFrom="margin">
              <wp:posOffset>397933</wp:posOffset>
            </wp:positionH>
            <wp:positionV relativeFrom="paragraph">
              <wp:posOffset>306705</wp:posOffset>
            </wp:positionV>
            <wp:extent cx="5486400" cy="2915412"/>
            <wp:effectExtent l="0" t="0" r="0" b="0"/>
            <wp:wrapNone/>
            <wp:docPr id="304237929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37929" name="Picture 1" descr="A close-up of a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B2544" w14:textId="4CB5E24E" w:rsidR="00F65349" w:rsidRDefault="00F65349" w:rsidP="00E21240"/>
    <w:p w14:paraId="32021600" w14:textId="77777777" w:rsidR="00F65349" w:rsidRDefault="00F65349" w:rsidP="00E21240"/>
    <w:p w14:paraId="0F81BE2F" w14:textId="77777777" w:rsidR="00F65349" w:rsidRDefault="00F65349" w:rsidP="00E21240"/>
    <w:p w14:paraId="65BDA987" w14:textId="77777777" w:rsidR="00D34B7C" w:rsidRDefault="00D34B7C" w:rsidP="00E21240"/>
    <w:p w14:paraId="20B9A4DC" w14:textId="77777777" w:rsidR="00D34B7C" w:rsidRDefault="00D34B7C" w:rsidP="00E21240"/>
    <w:p w14:paraId="62E4646F" w14:textId="77777777" w:rsidR="00D34B7C" w:rsidRDefault="00D34B7C" w:rsidP="00E21240"/>
    <w:p w14:paraId="36A4F26B" w14:textId="77777777" w:rsidR="00D34B7C" w:rsidRDefault="00D34B7C" w:rsidP="00E21240"/>
    <w:p w14:paraId="7A3035DB" w14:textId="77777777" w:rsidR="00D34B7C" w:rsidRDefault="00D34B7C" w:rsidP="00E21240"/>
    <w:p w14:paraId="582627BA" w14:textId="22D7A245" w:rsidR="00D34B7C" w:rsidRDefault="00BB2884" w:rsidP="00E21240">
      <w:r w:rsidRPr="009337C3">
        <w:lastRenderedPageBreak/>
        <w:drawing>
          <wp:anchor distT="0" distB="0" distL="114300" distR="114300" simplePos="0" relativeHeight="251665408" behindDoc="0" locked="0" layoutInCell="1" allowOverlap="1" wp14:anchorId="7EDFED91" wp14:editId="167ACE5F">
            <wp:simplePos x="0" y="0"/>
            <wp:positionH relativeFrom="column">
              <wp:posOffset>-16933</wp:posOffset>
            </wp:positionH>
            <wp:positionV relativeFrom="paragraph">
              <wp:posOffset>152400</wp:posOffset>
            </wp:positionV>
            <wp:extent cx="6527800" cy="3003997"/>
            <wp:effectExtent l="0" t="0" r="6350" b="6350"/>
            <wp:wrapNone/>
            <wp:docPr id="298017485" name="Picture 1" descr="A diagram of a teacher re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17485" name="Picture 1" descr="A diagram of a teacher review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591" cy="3004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1FD49" w14:textId="5D947EEF" w:rsidR="00D34B7C" w:rsidRDefault="00D34B7C" w:rsidP="00E21240"/>
    <w:p w14:paraId="4A3CDE3D" w14:textId="77777777" w:rsidR="009A457A" w:rsidRDefault="009A457A" w:rsidP="00E21240"/>
    <w:p w14:paraId="301C42A8" w14:textId="77777777" w:rsidR="009A457A" w:rsidRDefault="009A457A" w:rsidP="00E21240"/>
    <w:p w14:paraId="7AB00081" w14:textId="7CD7BBB1" w:rsidR="009A457A" w:rsidRDefault="009A457A" w:rsidP="00E21240"/>
    <w:p w14:paraId="0523AFCB" w14:textId="77777777" w:rsidR="009A457A" w:rsidRDefault="009A457A" w:rsidP="00E21240"/>
    <w:p w14:paraId="52EA225E" w14:textId="7FEFACA0" w:rsidR="009A457A" w:rsidRDefault="009A457A" w:rsidP="00E21240"/>
    <w:p w14:paraId="4A2CF500" w14:textId="77777777" w:rsidR="009A457A" w:rsidRDefault="009A457A" w:rsidP="00E21240"/>
    <w:p w14:paraId="0F04C9BF" w14:textId="756E032D" w:rsidR="009A457A" w:rsidRDefault="009A457A" w:rsidP="00E21240">
      <w:r w:rsidRPr="009A457A">
        <w:drawing>
          <wp:anchor distT="0" distB="0" distL="114300" distR="114300" simplePos="0" relativeHeight="251666432" behindDoc="0" locked="0" layoutInCell="1" allowOverlap="1" wp14:anchorId="0AD66C11" wp14:editId="04AF7B4A">
            <wp:simplePos x="0" y="0"/>
            <wp:positionH relativeFrom="margin">
              <wp:align>center</wp:align>
            </wp:positionH>
            <wp:positionV relativeFrom="paragraph">
              <wp:posOffset>285327</wp:posOffset>
            </wp:positionV>
            <wp:extent cx="5627077" cy="3048000"/>
            <wp:effectExtent l="0" t="0" r="0" b="0"/>
            <wp:wrapNone/>
            <wp:docPr id="2472096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09647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7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7A3E6" w14:textId="59986222" w:rsidR="009A457A" w:rsidRDefault="009A457A" w:rsidP="00E21240"/>
    <w:p w14:paraId="7F5D68B1" w14:textId="6B8986F7" w:rsidR="00F55DFD" w:rsidRDefault="00F55DFD" w:rsidP="00E21240"/>
    <w:p w14:paraId="26C9DCBA" w14:textId="77777777" w:rsidR="00F55DFD" w:rsidRDefault="00F55DFD" w:rsidP="00E21240"/>
    <w:p w14:paraId="1F623734" w14:textId="77777777" w:rsidR="00F55DFD" w:rsidRDefault="00F55DFD" w:rsidP="00E21240"/>
    <w:p w14:paraId="30B5E63F" w14:textId="20AF56E5" w:rsidR="00F55DFD" w:rsidRDefault="00F55DFD" w:rsidP="00E21240"/>
    <w:p w14:paraId="62E34000" w14:textId="527E3CE1" w:rsidR="00F55DFD" w:rsidRDefault="00F55DFD" w:rsidP="00E21240"/>
    <w:p w14:paraId="06DFA38D" w14:textId="40B51379" w:rsidR="00F55DFD" w:rsidRDefault="00F55DFD" w:rsidP="00E21240"/>
    <w:p w14:paraId="7677B641" w14:textId="77777777" w:rsidR="00F55DFD" w:rsidRDefault="00F55DFD" w:rsidP="00E21240"/>
    <w:p w14:paraId="7DC261BE" w14:textId="77777777" w:rsidR="00F55DFD" w:rsidRDefault="00F55DFD" w:rsidP="00E21240"/>
    <w:p w14:paraId="40E72EEA" w14:textId="77777777" w:rsidR="00F55DFD" w:rsidRDefault="00F55DFD" w:rsidP="00E21240"/>
    <w:p w14:paraId="0F347AB4" w14:textId="77777777" w:rsidR="00F55DFD" w:rsidRDefault="00F55DFD" w:rsidP="00E21240"/>
    <w:p w14:paraId="0FCA234F" w14:textId="77777777" w:rsidR="00F55DFD" w:rsidRDefault="00F55DFD" w:rsidP="00E21240"/>
    <w:p w14:paraId="54CFBAFC" w14:textId="77777777" w:rsidR="00F55DFD" w:rsidRDefault="00F55DFD" w:rsidP="00E21240"/>
    <w:p w14:paraId="3C9BD395" w14:textId="77777777" w:rsidR="00F55DFD" w:rsidRDefault="00F55DFD" w:rsidP="00E21240"/>
    <w:p w14:paraId="18A131AB" w14:textId="3CCE2BC8" w:rsidR="00F55DFD" w:rsidRDefault="00F55DFD" w:rsidP="00E21240">
      <w:r w:rsidRPr="00F55DFD">
        <w:lastRenderedPageBreak/>
        <w:drawing>
          <wp:anchor distT="0" distB="0" distL="114300" distR="114300" simplePos="0" relativeHeight="251667456" behindDoc="0" locked="0" layoutInCell="1" allowOverlap="1" wp14:anchorId="438907F7" wp14:editId="3C37D21D">
            <wp:simplePos x="0" y="0"/>
            <wp:positionH relativeFrom="column">
              <wp:posOffset>905722</wp:posOffset>
            </wp:positionH>
            <wp:positionV relativeFrom="paragraph">
              <wp:posOffset>300355</wp:posOffset>
            </wp:positionV>
            <wp:extent cx="5173133" cy="2861988"/>
            <wp:effectExtent l="0" t="0" r="8890" b="0"/>
            <wp:wrapNone/>
            <wp:docPr id="192525125" name="Picture 1" descr="A chart with a pie chart and a plus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5125" name="Picture 1" descr="A chart with a pie chart and a plus sig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133" cy="286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27833" w14:textId="41B44BD6" w:rsidR="00F55DFD" w:rsidRDefault="00F55DFD" w:rsidP="00E21240"/>
    <w:p w14:paraId="5CAE03D3" w14:textId="77777777" w:rsidR="00F55DFD" w:rsidRPr="00A6783B" w:rsidRDefault="00F55DFD" w:rsidP="00E21240"/>
    <w:sectPr w:rsidR="00F55DFD" w:rsidRPr="00A6783B" w:rsidSect="00A66B1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4BC3B" w14:textId="77777777" w:rsidR="00DE5E52" w:rsidRDefault="00DE5E52" w:rsidP="00A66B18">
      <w:pPr>
        <w:spacing w:before="0" w:after="0"/>
      </w:pPr>
      <w:r>
        <w:separator/>
      </w:r>
    </w:p>
  </w:endnote>
  <w:endnote w:type="continuationSeparator" w:id="0">
    <w:p w14:paraId="43E81D47" w14:textId="77777777" w:rsidR="00DE5E52" w:rsidRDefault="00DE5E52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C0ADA" w14:textId="77777777" w:rsidR="00DE5E52" w:rsidRDefault="00DE5E52" w:rsidP="00A66B18">
      <w:pPr>
        <w:spacing w:before="0" w:after="0"/>
      </w:pPr>
      <w:r>
        <w:separator/>
      </w:r>
    </w:p>
  </w:footnote>
  <w:footnote w:type="continuationSeparator" w:id="0">
    <w:p w14:paraId="45A5DCAB" w14:textId="77777777" w:rsidR="00DE5E52" w:rsidRDefault="00DE5E52" w:rsidP="00A66B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319"/>
    <w:rsid w:val="00083BAA"/>
    <w:rsid w:val="0010680C"/>
    <w:rsid w:val="001766D6"/>
    <w:rsid w:val="001E2320"/>
    <w:rsid w:val="00214E28"/>
    <w:rsid w:val="00352B81"/>
    <w:rsid w:val="003A0150"/>
    <w:rsid w:val="003E24DF"/>
    <w:rsid w:val="0041428F"/>
    <w:rsid w:val="004A2B0D"/>
    <w:rsid w:val="004D3A9E"/>
    <w:rsid w:val="005C2210"/>
    <w:rsid w:val="005D7940"/>
    <w:rsid w:val="00615018"/>
    <w:rsid w:val="0062123A"/>
    <w:rsid w:val="0064494C"/>
    <w:rsid w:val="00646E75"/>
    <w:rsid w:val="006F6F10"/>
    <w:rsid w:val="00783E79"/>
    <w:rsid w:val="007B5AE8"/>
    <w:rsid w:val="007E7F36"/>
    <w:rsid w:val="007F5192"/>
    <w:rsid w:val="00910D6C"/>
    <w:rsid w:val="009337C3"/>
    <w:rsid w:val="009A457A"/>
    <w:rsid w:val="009D6E13"/>
    <w:rsid w:val="00A66B18"/>
    <w:rsid w:val="00A6783B"/>
    <w:rsid w:val="00A76319"/>
    <w:rsid w:val="00A96CF8"/>
    <w:rsid w:val="00AC1F86"/>
    <w:rsid w:val="00AE1388"/>
    <w:rsid w:val="00AF3982"/>
    <w:rsid w:val="00B46697"/>
    <w:rsid w:val="00B50294"/>
    <w:rsid w:val="00B57D6E"/>
    <w:rsid w:val="00BB2884"/>
    <w:rsid w:val="00C701F7"/>
    <w:rsid w:val="00C70786"/>
    <w:rsid w:val="00D34B7C"/>
    <w:rsid w:val="00D41084"/>
    <w:rsid w:val="00D66593"/>
    <w:rsid w:val="00DD726A"/>
    <w:rsid w:val="00DE5E52"/>
    <w:rsid w:val="00DE6DA2"/>
    <w:rsid w:val="00DF2D30"/>
    <w:rsid w:val="00E140F1"/>
    <w:rsid w:val="00E21240"/>
    <w:rsid w:val="00E21AB4"/>
    <w:rsid w:val="00E55D74"/>
    <w:rsid w:val="00E6540C"/>
    <w:rsid w:val="00E81E2A"/>
    <w:rsid w:val="00EE0952"/>
    <w:rsid w:val="00F55DFD"/>
    <w:rsid w:val="00F65349"/>
    <w:rsid w:val="00F661A5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D5FB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Heading1">
    <w:name w:val="heading 1"/>
    <w:basedOn w:val="Recipient"/>
    <w:next w:val="Normal"/>
    <w:link w:val="Heading1Char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7E7F36"/>
    <w:pPr>
      <w:spacing w:after="0"/>
      <w:ind w:right="0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ItemDescription">
    <w:name w:val="Item Description"/>
    <w:basedOn w:val="Normal"/>
    <w:qFormat/>
    <w:rsid w:val="00E21240"/>
    <w:pPr>
      <w:spacing w:after="120"/>
      <w:ind w:left="0" w:right="360"/>
    </w:pPr>
  </w:style>
  <w:style w:type="paragraph" w:customStyle="1" w:styleId="Location">
    <w:name w:val="Location"/>
    <w:basedOn w:val="Normal"/>
    <w:qFormat/>
    <w:rsid w:val="00E21240"/>
    <w:pPr>
      <w:spacing w:after="120"/>
      <w:ind w:left="0"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rti62\AppData\Local\Microsoft\Office\16.0\DTS\en-US%7b2DB34C9E-6C60-4F95-9E0A-058D809030FC%7d\%7b4E59D2FC-3E26-49B2-BB5F-8C605DEFFB77%7d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A423AF-50F4-4F0F-8C0A-54276ACA9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{4E59D2FC-3E26-49B2-BB5F-8C605DEFFB77}tf55871247_win32</Template>
  <TotalTime>0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2025-02-13T18:56:00Z</dcterms:created>
  <dcterms:modified xsi:type="dcterms:W3CDTF">2025-02-13T19:20:00Z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